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77DD8" w14:textId="77777777" w:rsidR="003B761B" w:rsidRDefault="00880E17">
      <w:pPr>
        <w:spacing w:before="71"/>
        <w:ind w:left="15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>Onl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ne</w:t>
      </w:r>
      <w:r>
        <w:rPr>
          <w:rFonts w:ascii="Arial" w:eastAsia="Arial" w:hAnsi="Arial" w:cs="Arial"/>
          <w:b/>
          <w:spacing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eg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s</w:t>
      </w:r>
      <w:r>
        <w:rPr>
          <w:rFonts w:ascii="Arial" w:eastAsia="Arial" w:hAnsi="Arial" w:cs="Arial"/>
          <w:b/>
          <w:spacing w:val="1"/>
          <w:sz w:val="30"/>
          <w:szCs w:val="30"/>
        </w:rPr>
        <w:t>tr</w:t>
      </w:r>
      <w:r>
        <w:rPr>
          <w:rFonts w:ascii="Arial" w:eastAsia="Arial" w:hAnsi="Arial" w:cs="Arial"/>
          <w:b/>
          <w:sz w:val="30"/>
          <w:szCs w:val="30"/>
        </w:rPr>
        <w:t>a</w:t>
      </w:r>
      <w:r>
        <w:rPr>
          <w:rFonts w:ascii="Arial" w:eastAsia="Arial" w:hAnsi="Arial" w:cs="Arial"/>
          <w:b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sz w:val="30"/>
          <w:szCs w:val="30"/>
        </w:rPr>
        <w:t>ion</w:t>
      </w:r>
      <w:r>
        <w:rPr>
          <w:rFonts w:ascii="Arial" w:eastAsia="Arial" w:hAnsi="Arial" w:cs="Arial"/>
          <w:b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p</w:t>
      </w:r>
      <w:r>
        <w:rPr>
          <w:rFonts w:ascii="Arial" w:eastAsia="Arial" w:hAnsi="Arial" w:cs="Arial"/>
          <w:b/>
          <w:spacing w:val="3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oc</w:t>
      </w:r>
      <w:r>
        <w:rPr>
          <w:rFonts w:ascii="Arial" w:eastAsia="Arial" w:hAnsi="Arial" w:cs="Arial"/>
          <w:b/>
          <w:spacing w:val="2"/>
          <w:sz w:val="30"/>
          <w:szCs w:val="30"/>
        </w:rPr>
        <w:t>e</w:t>
      </w:r>
      <w:r>
        <w:rPr>
          <w:rFonts w:ascii="Arial" w:eastAsia="Arial" w:hAnsi="Arial" w:cs="Arial"/>
          <w:b/>
          <w:sz w:val="30"/>
          <w:szCs w:val="30"/>
        </w:rPr>
        <w:t>du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es</w:t>
      </w:r>
      <w:r>
        <w:rPr>
          <w:rFonts w:ascii="Arial" w:eastAsia="Arial" w:hAnsi="Arial" w:cs="Arial"/>
          <w:b/>
          <w:spacing w:val="-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–</w:t>
      </w:r>
      <w:r>
        <w:rPr>
          <w:rFonts w:ascii="Arial" w:eastAsia="Arial" w:hAnsi="Arial" w:cs="Arial"/>
          <w:b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z w:val="30"/>
          <w:szCs w:val="30"/>
        </w:rPr>
        <w:t>I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color w:val="00AFEF"/>
          <w:spacing w:val="2"/>
          <w:sz w:val="30"/>
          <w:szCs w:val="30"/>
        </w:rPr>
        <w:t>L</w:t>
      </w:r>
      <w:r>
        <w:rPr>
          <w:rFonts w:ascii="Arial" w:eastAsia="Arial" w:hAnsi="Arial" w:cs="Arial"/>
          <w:b/>
          <w:color w:val="00AFEF"/>
          <w:spacing w:val="-2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S</w:t>
      </w:r>
      <w:r>
        <w:rPr>
          <w:rFonts w:ascii="Arial" w:eastAsia="Arial" w:hAnsi="Arial" w:cs="Arial"/>
          <w:b/>
          <w:color w:val="00AFEF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est</w:t>
      </w:r>
    </w:p>
    <w:p w14:paraId="1F93AEF2" w14:textId="77777777" w:rsidR="003B761B" w:rsidRDefault="003B761B">
      <w:pPr>
        <w:spacing w:before="4" w:line="120" w:lineRule="exact"/>
        <w:rPr>
          <w:sz w:val="13"/>
          <w:szCs w:val="13"/>
        </w:rPr>
      </w:pPr>
    </w:p>
    <w:p w14:paraId="7FAB4DD5" w14:textId="77777777" w:rsidR="003B761B" w:rsidRDefault="003B761B">
      <w:pPr>
        <w:spacing w:line="200" w:lineRule="exact"/>
      </w:pPr>
    </w:p>
    <w:p w14:paraId="69D5CF00" w14:textId="77777777" w:rsidR="003B761B" w:rsidRDefault="003B761B">
      <w:pPr>
        <w:spacing w:line="200" w:lineRule="exact"/>
      </w:pPr>
    </w:p>
    <w:p w14:paraId="4A731F1F" w14:textId="77777777" w:rsidR="003B761B" w:rsidRDefault="003B761B">
      <w:pPr>
        <w:spacing w:line="200" w:lineRule="exact"/>
      </w:pPr>
    </w:p>
    <w:p w14:paraId="3D7DC63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1</w:t>
      </w:r>
    </w:p>
    <w:p w14:paraId="1D2A4A02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7A65E545" w14:textId="19E38A2B" w:rsidR="00880E17" w:rsidRDefault="00880E17">
      <w:pPr>
        <w:ind w:left="491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 below link to go to specific test sessio</w:t>
      </w:r>
      <w:r w:rsidR="00D150E6">
        <w:rPr>
          <w:rFonts w:ascii="Calibri" w:eastAsia="Calibri" w:hAnsi="Calibri" w:cs="Calibri"/>
          <w:sz w:val="22"/>
          <w:szCs w:val="22"/>
        </w:rPr>
        <w:t>n</w:t>
      </w:r>
      <w:r w:rsidR="00041070">
        <w:rPr>
          <w:rFonts w:ascii="Calibri" w:eastAsia="Calibri" w:hAnsi="Calibri" w:cs="Calibri"/>
          <w:sz w:val="22"/>
          <w:szCs w:val="22"/>
        </w:rPr>
        <w:t xml:space="preserve"> – </w:t>
      </w:r>
      <w:r w:rsidR="00E40496">
        <w:rPr>
          <w:rFonts w:ascii="Calibri" w:eastAsia="Calibri" w:hAnsi="Calibri" w:cs="Calibri"/>
          <w:sz w:val="22"/>
          <w:szCs w:val="22"/>
        </w:rPr>
        <w:t>3</w:t>
      </w:r>
      <w:r w:rsidR="00AA7B4E">
        <w:rPr>
          <w:rFonts w:ascii="Calibri" w:eastAsia="Calibri" w:hAnsi="Calibri" w:cs="Calibri"/>
          <w:sz w:val="22"/>
          <w:szCs w:val="22"/>
        </w:rPr>
        <w:t xml:space="preserve"> </w:t>
      </w:r>
      <w:r w:rsidR="00E40496">
        <w:rPr>
          <w:rFonts w:ascii="Calibri" w:eastAsia="Calibri" w:hAnsi="Calibri" w:cs="Calibri"/>
          <w:sz w:val="22"/>
          <w:szCs w:val="22"/>
        </w:rPr>
        <w:t>Dec</w:t>
      </w:r>
      <w:r w:rsidR="00AA7B4E">
        <w:rPr>
          <w:rFonts w:ascii="Calibri" w:eastAsia="Calibri" w:hAnsi="Calibri" w:cs="Calibri"/>
          <w:sz w:val="22"/>
          <w:szCs w:val="22"/>
        </w:rPr>
        <w:t xml:space="preserve"> 202</w:t>
      </w:r>
      <w:r w:rsidR="00E40496">
        <w:rPr>
          <w:rFonts w:ascii="Calibri" w:eastAsia="Calibri" w:hAnsi="Calibri" w:cs="Calibri"/>
          <w:sz w:val="22"/>
          <w:szCs w:val="22"/>
        </w:rPr>
        <w:t>2</w:t>
      </w:r>
    </w:p>
    <w:p w14:paraId="1E856CB7" w14:textId="581A6D9C" w:rsidR="008734E0" w:rsidRDefault="008734E0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5132488F" w14:textId="77777777" w:rsidR="001E6BBF" w:rsidRDefault="00E008BB" w:rsidP="001E6BBF">
      <w:hyperlink r:id="rId8" w:history="1">
        <w:r w:rsidR="001E6BBF">
          <w:rPr>
            <w:rStyle w:val="Hyperlink"/>
            <w:rFonts w:eastAsiaTheme="majorEastAsia"/>
          </w:rPr>
          <w:t>https://ielts.idp.com/book/IELTS?countryId=90&amp;testCentreId=24&amp;testVenueId=24&amp;testCentreLocationId=29&amp;testSessionDate=2022-12-03T00:00:00.0000000&amp;isSelt=False&amp;restrictToSpecifiedDate=true&amp;testmoduleid=1&amp;token=ab1631343395237db0ec7b72b4572cdcfc718d59449532b58d5455bb1c951f1c</w:t>
        </w:r>
      </w:hyperlink>
    </w:p>
    <w:p w14:paraId="11167BA1" w14:textId="77777777" w:rsidR="001E6BBF" w:rsidRDefault="001E6BBF" w:rsidP="001E6BBF"/>
    <w:p w14:paraId="7FCC3F68" w14:textId="77777777" w:rsidR="00904128" w:rsidRDefault="00904128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4A0DCF2C" w14:textId="0AD24265" w:rsidR="00806801" w:rsidRPr="00041070" w:rsidRDefault="00806801" w:rsidP="00806801">
      <w:pPr>
        <w:rPr>
          <w:rFonts w:asciiTheme="minorHAnsi" w:hAnsiTheme="minorHAnsi" w:cstheme="minorBidi"/>
          <w:color w:val="1F497D"/>
          <w:sz w:val="22"/>
          <w:szCs w:val="22"/>
        </w:rPr>
      </w:pPr>
      <w:r w:rsidRPr="00041070">
        <w:rPr>
          <w:rFonts w:asciiTheme="minorHAnsi" w:hAnsiTheme="minorHAnsi" w:cstheme="minorBidi"/>
          <w:color w:val="1F497D"/>
          <w:sz w:val="22"/>
          <w:szCs w:val="22"/>
        </w:rPr>
        <w:t xml:space="preserve">Registration Deadline: </w:t>
      </w:r>
      <w:r w:rsidR="00041070">
        <w:rPr>
          <w:rFonts w:asciiTheme="minorHAnsi" w:hAnsiTheme="minorHAnsi" w:cstheme="minorBidi"/>
          <w:color w:val="1F497D"/>
          <w:sz w:val="22"/>
          <w:szCs w:val="22"/>
        </w:rPr>
        <w:t xml:space="preserve"> </w:t>
      </w:r>
      <w:r w:rsidR="008734E0">
        <w:rPr>
          <w:rFonts w:asciiTheme="minorHAnsi" w:hAnsiTheme="minorHAnsi" w:cstheme="minorBidi"/>
          <w:color w:val="1F497D"/>
          <w:sz w:val="22"/>
          <w:szCs w:val="22"/>
        </w:rPr>
        <w:t>2</w:t>
      </w:r>
      <w:r w:rsidR="00E008BB">
        <w:rPr>
          <w:rFonts w:asciiTheme="minorHAnsi" w:hAnsiTheme="minorHAnsi" w:cstheme="minorBidi"/>
          <w:color w:val="1F497D"/>
          <w:sz w:val="22"/>
          <w:szCs w:val="22"/>
        </w:rPr>
        <w:t>5</w:t>
      </w:r>
      <w:bookmarkStart w:id="0" w:name="_GoBack"/>
      <w:bookmarkEnd w:id="0"/>
      <w:r w:rsidR="00E40496">
        <w:rPr>
          <w:rFonts w:asciiTheme="minorHAnsi" w:hAnsiTheme="minorHAnsi" w:cstheme="minorBidi"/>
          <w:color w:val="1F497D"/>
          <w:sz w:val="22"/>
          <w:szCs w:val="22"/>
        </w:rPr>
        <w:t xml:space="preserve"> Nov </w:t>
      </w:r>
      <w:r w:rsidRPr="00041070">
        <w:rPr>
          <w:rFonts w:asciiTheme="minorHAnsi" w:hAnsiTheme="minorHAnsi" w:cstheme="minorBidi"/>
          <w:color w:val="1F497D"/>
          <w:sz w:val="22"/>
          <w:szCs w:val="22"/>
        </w:rPr>
        <w:t>20</w:t>
      </w:r>
      <w:r w:rsidR="004E5EAE">
        <w:rPr>
          <w:rFonts w:asciiTheme="minorHAnsi" w:hAnsiTheme="minorHAnsi" w:cstheme="minorBidi"/>
          <w:color w:val="1F497D"/>
          <w:sz w:val="22"/>
          <w:szCs w:val="22"/>
        </w:rPr>
        <w:t>2</w:t>
      </w:r>
      <w:r w:rsidR="00E40496">
        <w:rPr>
          <w:rFonts w:asciiTheme="minorHAnsi" w:hAnsiTheme="minorHAnsi" w:cstheme="minorBidi"/>
          <w:color w:val="1F497D"/>
          <w:sz w:val="22"/>
          <w:szCs w:val="22"/>
        </w:rPr>
        <w:t>2</w:t>
      </w:r>
    </w:p>
    <w:p w14:paraId="0ED19684" w14:textId="77777777" w:rsidR="002329C8" w:rsidRDefault="002329C8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1987FD07" w14:textId="77777777" w:rsidR="00880E17" w:rsidRPr="00975558" w:rsidRDefault="00880E17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 xml:space="preserve">The link will bring you to the </w:t>
      </w:r>
      <w:r w:rsidRPr="00880E17">
        <w:rPr>
          <w:rFonts w:ascii="Calibri" w:eastAsia="Calibri" w:hAnsi="Calibri" w:cs="Calibri"/>
          <w:spacing w:val="-2"/>
          <w:sz w:val="22"/>
          <w:szCs w:val="22"/>
        </w:rPr>
        <w:t>ses</w:t>
      </w:r>
      <w:r w:rsidRPr="00880E17">
        <w:rPr>
          <w:rFonts w:ascii="Calibri" w:eastAsia="Calibri" w:hAnsi="Calibri" w:cs="Calibri"/>
          <w:sz w:val="22"/>
          <w:szCs w:val="22"/>
        </w:rPr>
        <w:t>si</w:t>
      </w:r>
      <w:r w:rsidRPr="00880E17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880E17">
        <w:rPr>
          <w:rFonts w:ascii="Calibri" w:eastAsia="Calibri" w:hAnsi="Calibri" w:cs="Calibri"/>
          <w:sz w:val="22"/>
          <w:szCs w:val="22"/>
        </w:rPr>
        <w:t xml:space="preserve">n </w:t>
      </w:r>
      <w:r w:rsidRPr="00880E17">
        <w:rPr>
          <w:rFonts w:ascii="Calibri" w:eastAsia="Calibri" w:hAnsi="Calibri" w:cs="Calibri"/>
          <w:spacing w:val="-1"/>
          <w:sz w:val="22"/>
          <w:szCs w:val="22"/>
        </w:rPr>
        <w:t xml:space="preserve">and proceed the registration step by step according to the instructions </w:t>
      </w:r>
    </w:p>
    <w:p w14:paraId="1102BC6E" w14:textId="77777777" w:rsidR="00975558" w:rsidRPr="00041070" w:rsidRDefault="00975558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 xml:space="preserve">Please take note that the speaking test will be scheduled on the same day of written tests (Listening, Reading and Writing)  </w:t>
      </w:r>
    </w:p>
    <w:p w14:paraId="310374FE" w14:textId="77777777" w:rsidR="00041070" w:rsidRPr="00880E17" w:rsidRDefault="00041070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Click “Continue” if you ensure to proceed to book the test</w:t>
      </w:r>
    </w:p>
    <w:p w14:paraId="6CAC147B" w14:textId="77777777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209A9537" w14:textId="1636FA27" w:rsidR="00880E17" w:rsidRDefault="00904128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6277818" wp14:editId="216FA913">
            <wp:extent cx="5943017" cy="3619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68" t="43472" r="26653" b="4910"/>
                    <a:stretch/>
                  </pic:blipFill>
                  <pic:spPr bwMode="auto">
                    <a:xfrm>
                      <a:off x="0" y="0"/>
                      <a:ext cx="5961140" cy="363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336C" w14:textId="77777777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3E476BA1" w14:textId="77777777" w:rsidR="003B761B" w:rsidRDefault="00880E17" w:rsidP="00880E17">
      <w:pPr>
        <w:spacing w:before="24"/>
        <w:ind w:left="491"/>
        <w:rPr>
          <w:rFonts w:ascii="Arial" w:eastAsia="Arial" w:hAnsi="Arial" w:cs="Arial"/>
          <w:sz w:val="22"/>
          <w:szCs w:val="22"/>
        </w:rPr>
        <w:sectPr w:rsidR="003B761B" w:rsidSect="009041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00" w:right="1260" w:bottom="280" w:left="1080" w:header="1382" w:footer="0" w:gutter="0"/>
          <w:cols w:space="720"/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 w:rsidRPr="00880E17">
        <w:rPr>
          <w:rFonts w:asciiTheme="minorHAnsi" w:hAnsiTheme="minorHAnsi"/>
          <w:spacing w:val="17"/>
          <w:sz w:val="22"/>
          <w:szCs w:val="22"/>
        </w:rPr>
        <w:t>Click “Seats Available” and continue</w:t>
      </w:r>
      <w:r>
        <w:rPr>
          <w:spacing w:val="17"/>
          <w:sz w:val="22"/>
          <w:szCs w:val="22"/>
        </w:rPr>
        <w:t xml:space="preserve"> </w:t>
      </w:r>
    </w:p>
    <w:p w14:paraId="54F8D92D" w14:textId="77777777" w:rsidR="003B761B" w:rsidRDefault="003B761B">
      <w:pPr>
        <w:spacing w:before="2" w:line="200" w:lineRule="exact"/>
      </w:pPr>
    </w:p>
    <w:p w14:paraId="69B07D72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wish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32C9600C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ct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>
        <w:rPr>
          <w:rFonts w:ascii="Arial" w:eastAsia="Arial" w:hAnsi="Arial" w:cs="Arial"/>
          <w:b/>
          <w:position w:val="-1"/>
          <w:sz w:val="22"/>
          <w:szCs w:val="22"/>
        </w:rPr>
        <w:t>Logi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xist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ils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if</w:t>
      </w:r>
      <w:r>
        <w:rPr>
          <w:rFonts w:ascii="Arial" w:eastAsia="Arial" w:hAnsi="Arial" w:cs="Arial"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ad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ha</w:t>
      </w:r>
      <w:r>
        <w:rPr>
          <w:rFonts w:ascii="Arial" w:eastAsia="Arial" w:hAnsi="Arial" w:cs="Arial"/>
          <w:position w:val="-1"/>
          <w:sz w:val="22"/>
          <w:szCs w:val="22"/>
        </w:rPr>
        <w:t>ve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he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m</w:t>
      </w:r>
    </w:p>
    <w:p w14:paraId="727679D5" w14:textId="77777777" w:rsidR="003B761B" w:rsidRDefault="00880E17">
      <w:pPr>
        <w:spacing w:before="10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w w:val="103"/>
        </w:rPr>
        <w:t>OR</w:t>
      </w:r>
    </w:p>
    <w:p w14:paraId="462CD98A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position w:val="-1"/>
          <w:sz w:val="22"/>
          <w:szCs w:val="22"/>
        </w:rPr>
        <w:t>Create New User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2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ist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na</w:t>
      </w:r>
      <w:r>
        <w:rPr>
          <w:rFonts w:ascii="Arial" w:eastAsia="Arial" w:hAnsi="Arial" w:cs="Arial"/>
          <w:position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oo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g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.</w:t>
      </w:r>
    </w:p>
    <w:p w14:paraId="41A25208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0B31E104" w14:textId="77777777" w:rsidR="003B761B" w:rsidRDefault="00880E17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w w:val="102"/>
          <w:sz w:val="22"/>
          <w:szCs w:val="22"/>
        </w:rPr>
        <w:t>Create New User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1391FD58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62B0D6DC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352F911C" w14:textId="77777777" w:rsidR="00041070" w:rsidRDefault="00041070">
      <w:pPr>
        <w:spacing w:before="36"/>
        <w:ind w:left="152"/>
        <w:rPr>
          <w:rFonts w:ascii="Arial" w:eastAsia="Arial" w:hAnsi="Arial" w:cs="Arial"/>
          <w:sz w:val="22"/>
          <w:szCs w:val="22"/>
        </w:rPr>
        <w:sectPr w:rsidR="00041070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69AAEF8" wp14:editId="1737185E">
            <wp:extent cx="5588000" cy="3143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BB2E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07BFD604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q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s</w:t>
      </w:r>
      <w:r>
        <w:rPr>
          <w:rFonts w:ascii="Arial" w:eastAsia="Arial" w:hAnsi="Arial" w:cs="Arial"/>
          <w:b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65820622" w14:textId="77777777" w:rsidR="003B761B" w:rsidRDefault="003B761B">
      <w:pPr>
        <w:spacing w:before="3" w:line="100" w:lineRule="exact"/>
        <w:rPr>
          <w:sz w:val="11"/>
          <w:szCs w:val="11"/>
        </w:rPr>
      </w:pPr>
    </w:p>
    <w:p w14:paraId="48322669" w14:textId="77777777" w:rsidR="003B761B" w:rsidRDefault="003B761B">
      <w:pPr>
        <w:spacing w:line="200" w:lineRule="exact"/>
      </w:pPr>
    </w:p>
    <w:p w14:paraId="46F85EBD" w14:textId="77777777" w:rsidR="003B761B" w:rsidRDefault="00880E17">
      <w:pPr>
        <w:spacing w:line="245" w:lineRule="auto"/>
        <w:ind w:left="962" w:right="289" w:hanging="6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color w:val="000000"/>
          <w:sz w:val="22"/>
          <w:szCs w:val="22"/>
        </w:rPr>
        <w:t>i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ting</w:t>
      </w:r>
      <w:r>
        <w:rPr>
          <w:rFonts w:ascii="Arial" w:eastAsia="Arial" w:hAnsi="Arial" w:cs="Arial"/>
          <w:b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U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ke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te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rr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ct.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color w:val="000000"/>
          <w:sz w:val="22"/>
          <w:szCs w:val="22"/>
        </w:rPr>
        <w:t>ontinue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xt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ep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p w14:paraId="41575546" w14:textId="77777777" w:rsidR="003B761B" w:rsidRDefault="003B761B">
      <w:pPr>
        <w:spacing w:before="6" w:line="160" w:lineRule="exact"/>
        <w:rPr>
          <w:sz w:val="16"/>
          <w:szCs w:val="16"/>
        </w:rPr>
      </w:pPr>
    </w:p>
    <w:p w14:paraId="4E6F2563" w14:textId="77777777" w:rsidR="003B761B" w:rsidRDefault="003B761B">
      <w:pPr>
        <w:spacing w:line="200" w:lineRule="exact"/>
      </w:pPr>
    </w:p>
    <w:p w14:paraId="18FA2155" w14:textId="77777777" w:rsidR="003B761B" w:rsidRDefault="003B761B">
      <w:pPr>
        <w:spacing w:line="200" w:lineRule="exact"/>
      </w:pPr>
    </w:p>
    <w:p w14:paraId="4EDD6F9A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37AE916F" wp14:editId="3F0E2D82">
            <wp:extent cx="5449570" cy="2867660"/>
            <wp:effectExtent l="0" t="0" r="0" b="889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49DA" w14:textId="77777777" w:rsidR="003B761B" w:rsidRDefault="003B761B">
      <w:pPr>
        <w:spacing w:before="1" w:line="280" w:lineRule="exact"/>
        <w:rPr>
          <w:sz w:val="28"/>
          <w:szCs w:val="28"/>
        </w:rPr>
      </w:pPr>
    </w:p>
    <w:p w14:paraId="0591010C" w14:textId="77777777" w:rsidR="003B761B" w:rsidRDefault="00880E17">
      <w:pPr>
        <w:ind w:left="193"/>
        <w:sectPr w:rsidR="003B761B">
          <w:pgSz w:w="12240" w:h="15840"/>
          <w:pgMar w:top="1600" w:right="16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1DF4BA6E" wp14:editId="50A0DE82">
            <wp:extent cx="5464175" cy="2684780"/>
            <wp:effectExtent l="0" t="0" r="3175" b="127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DC76" w14:textId="77777777" w:rsidR="003B761B" w:rsidRDefault="003B761B">
      <w:pPr>
        <w:spacing w:before="7" w:line="100" w:lineRule="exact"/>
        <w:rPr>
          <w:sz w:val="10"/>
          <w:szCs w:val="10"/>
        </w:rPr>
      </w:pPr>
    </w:p>
    <w:p w14:paraId="41D37010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4685052E" wp14:editId="78249B63">
            <wp:extent cx="5449570" cy="2874645"/>
            <wp:effectExtent l="0" t="0" r="0" b="190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DD71" w14:textId="77777777" w:rsidR="003B761B" w:rsidRDefault="003B761B">
      <w:pPr>
        <w:spacing w:before="6" w:line="280" w:lineRule="exact"/>
        <w:rPr>
          <w:sz w:val="28"/>
          <w:szCs w:val="28"/>
        </w:rPr>
      </w:pPr>
    </w:p>
    <w:p w14:paraId="09022AC5" w14:textId="77777777" w:rsidR="003B761B" w:rsidRDefault="00880E17">
      <w:pPr>
        <w:ind w:left="186"/>
        <w:sectPr w:rsidR="003B761B">
          <w:headerReference w:type="default" r:id="rId20"/>
          <w:pgSz w:w="12240" w:h="15840"/>
          <w:pgMar w:top="1280" w:right="164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F6A1176" wp14:editId="132CB64F">
            <wp:extent cx="5449570" cy="2889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7E91" w14:textId="77777777" w:rsidR="003B761B" w:rsidRDefault="003B761B">
      <w:pPr>
        <w:spacing w:before="2" w:line="200" w:lineRule="exact"/>
      </w:pPr>
    </w:p>
    <w:p w14:paraId="40174097" w14:textId="77777777" w:rsidR="003B761B" w:rsidRDefault="00880E17">
      <w:pPr>
        <w:spacing w:before="36" w:line="282" w:lineRule="auto"/>
        <w:ind w:left="152" w:right="4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bo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“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av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tion</w:t>
      </w:r>
      <w:r>
        <w:rPr>
          <w:rFonts w:ascii="Arial" w:eastAsia="Arial" w:hAnsi="Arial" w:cs="Arial"/>
          <w:b/>
          <w:spacing w:val="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715B85F" w14:textId="77777777" w:rsidR="003B761B" w:rsidRDefault="003B761B">
      <w:pPr>
        <w:spacing w:before="7" w:line="180" w:lineRule="exact"/>
        <w:rPr>
          <w:sz w:val="18"/>
          <w:szCs w:val="18"/>
        </w:rPr>
      </w:pPr>
    </w:p>
    <w:p w14:paraId="774EF45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2B00BA06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55ED3AF1" w14:textId="77777777" w:rsidR="003B761B" w:rsidRDefault="00880E17">
      <w:pPr>
        <w:spacing w:before="24"/>
        <w:ind w:left="855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355AB164" wp14:editId="7354281C">
            <wp:simplePos x="0" y="0"/>
            <wp:positionH relativeFrom="page">
              <wp:posOffset>3931920</wp:posOffset>
            </wp:positionH>
            <wp:positionV relativeFrom="paragraph">
              <wp:posOffset>52070</wp:posOffset>
            </wp:positionV>
            <wp:extent cx="2202180" cy="2887980"/>
            <wp:effectExtent l="0" t="0" r="7620" b="7620"/>
            <wp:wrapNone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7E93B1C1" wp14:editId="0317356C">
            <wp:extent cx="2209165" cy="2911475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0353" w14:textId="77777777" w:rsidR="003B761B" w:rsidRDefault="003B761B">
      <w:pPr>
        <w:spacing w:before="2" w:line="200" w:lineRule="exact"/>
      </w:pPr>
    </w:p>
    <w:p w14:paraId="20BB3D7A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rm</w:t>
      </w:r>
    </w:p>
    <w:p w14:paraId="4A323F3F" w14:textId="77777777" w:rsidR="003B761B" w:rsidRDefault="003B761B">
      <w:pPr>
        <w:spacing w:line="260" w:lineRule="exact"/>
        <w:rPr>
          <w:sz w:val="26"/>
          <w:szCs w:val="26"/>
        </w:rPr>
      </w:pPr>
    </w:p>
    <w:p w14:paraId="04B12A22" w14:textId="77777777" w:rsidR="003B761B" w:rsidRDefault="00880E17">
      <w:pPr>
        <w:ind w:left="1282"/>
      </w:pPr>
      <w:r>
        <w:rPr>
          <w:noProof/>
          <w:lang w:eastAsia="zh-CN"/>
        </w:rPr>
        <w:drawing>
          <wp:inline distT="0" distB="0" distL="0" distR="0" wp14:anchorId="2C6930E6" wp14:editId="5A85B807">
            <wp:extent cx="3950335" cy="2699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074" w14:textId="77777777" w:rsidR="003B761B" w:rsidRDefault="003B761B">
      <w:pPr>
        <w:spacing w:before="5" w:line="260" w:lineRule="exact"/>
        <w:rPr>
          <w:sz w:val="26"/>
          <w:szCs w:val="26"/>
        </w:rPr>
      </w:pPr>
    </w:p>
    <w:p w14:paraId="6645EB2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235B6681" w14:textId="77777777" w:rsidR="003B761B" w:rsidRDefault="00880E17">
      <w:pPr>
        <w:spacing w:before="7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047817D7" w14:textId="77777777" w:rsidR="003B761B" w:rsidRDefault="00880E17">
      <w:pPr>
        <w:spacing w:before="3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ir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(If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0E3756B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(H</w:t>
      </w:r>
      <w:r>
        <w:rPr>
          <w:rFonts w:ascii="Arial" w:eastAsia="Arial" w:hAnsi="Arial" w:cs="Arial"/>
          <w:spacing w:val="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rt)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pu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7C0597FE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7DA4E75A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3A4C601B" w14:textId="77777777" w:rsidR="003B761B" w:rsidRDefault="00880E17">
      <w:pPr>
        <w:spacing w:before="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t”</w:t>
      </w:r>
    </w:p>
    <w:p w14:paraId="1F0FC1C1" w14:textId="77777777" w:rsidR="003B761B" w:rsidRDefault="003B761B">
      <w:pPr>
        <w:spacing w:before="6" w:line="100" w:lineRule="exact"/>
        <w:rPr>
          <w:sz w:val="10"/>
          <w:szCs w:val="10"/>
        </w:rPr>
      </w:pPr>
    </w:p>
    <w:p w14:paraId="3A88C9B4" w14:textId="77777777" w:rsidR="003B761B" w:rsidRDefault="003B761B">
      <w:pPr>
        <w:spacing w:line="200" w:lineRule="exact"/>
      </w:pPr>
    </w:p>
    <w:p w14:paraId="2CAEC7E6" w14:textId="77777777" w:rsidR="003B761B" w:rsidRDefault="003B761B">
      <w:pPr>
        <w:spacing w:line="200" w:lineRule="exact"/>
      </w:pPr>
    </w:p>
    <w:p w14:paraId="48377D4C" w14:textId="77777777" w:rsidR="003B761B" w:rsidRDefault="00880E17">
      <w:pPr>
        <w:ind w:left="1719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56F1D888" wp14:editId="170CBA24">
            <wp:extent cx="3394075" cy="3314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B609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7C2A408C" w14:textId="77777777" w:rsidR="003B761B" w:rsidRDefault="00880E17">
      <w:pPr>
        <w:spacing w:before="36" w:line="245" w:lineRule="auto"/>
        <w:ind w:left="152" w:right="10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lts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isi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“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BFB2D6C" w14:textId="77777777" w:rsidR="003B761B" w:rsidRDefault="003B761B">
      <w:pPr>
        <w:spacing w:before="12" w:line="240" w:lineRule="exact"/>
        <w:rPr>
          <w:sz w:val="24"/>
          <w:szCs w:val="24"/>
        </w:rPr>
      </w:pPr>
    </w:p>
    <w:p w14:paraId="6E0A7E1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ist</w:t>
      </w:r>
    </w:p>
    <w:p w14:paraId="2394544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rs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q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0C7227D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ile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te</w:t>
      </w:r>
    </w:p>
    <w:p w14:paraId="126F739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bu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n</w:t>
      </w:r>
    </w:p>
    <w:p w14:paraId="58B1634E" w14:textId="77777777" w:rsidR="003B761B" w:rsidRDefault="00880E17">
      <w:pPr>
        <w:spacing w:before="23"/>
        <w:ind w:left="186"/>
        <w:sectPr w:rsidR="003B761B">
          <w:headerReference w:type="default" r:id="rId26"/>
          <w:pgSz w:w="12240" w:h="15840"/>
          <w:pgMar w:top="1600" w:right="1720" w:bottom="280" w:left="1720" w:header="1382" w:footer="0" w:gutter="0"/>
          <w:pgNumType w:start="10"/>
          <w:cols w:space="720"/>
        </w:sectPr>
      </w:pPr>
      <w:r>
        <w:rPr>
          <w:noProof/>
          <w:lang w:eastAsia="zh-CN"/>
        </w:rPr>
        <w:drawing>
          <wp:inline distT="0" distB="0" distL="0" distR="0" wp14:anchorId="5E4DBDA9" wp14:editId="6771DA47">
            <wp:extent cx="5274310" cy="25825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B2D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11BCE026" w14:textId="77777777" w:rsidR="003B761B" w:rsidRDefault="00880E17">
      <w:pPr>
        <w:spacing w:before="36" w:line="245" w:lineRule="auto"/>
        <w:ind w:left="152" w:right="3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si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5EFBA4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28C99FD7" w14:textId="77777777" w:rsidR="003B761B" w:rsidRDefault="00880E17">
      <w:pPr>
        <w:ind w:left="152"/>
      </w:pPr>
      <w:r>
        <w:rPr>
          <w:noProof/>
          <w:lang w:eastAsia="zh-CN"/>
        </w:rPr>
        <w:drawing>
          <wp:inline distT="0" distB="0" distL="0" distR="0" wp14:anchorId="15CFC67D" wp14:editId="372E5A2C">
            <wp:extent cx="5281295" cy="1304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5"/>
                    <a:stretch/>
                  </pic:blipFill>
                  <pic:spPr bwMode="auto">
                    <a:xfrm>
                      <a:off x="0" y="0"/>
                      <a:ext cx="52812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CC7A" w14:textId="77777777" w:rsidR="003B761B" w:rsidRDefault="003B761B">
      <w:pPr>
        <w:spacing w:before="8" w:line="220" w:lineRule="exact"/>
        <w:rPr>
          <w:sz w:val="22"/>
          <w:szCs w:val="22"/>
        </w:rPr>
      </w:pPr>
    </w:p>
    <w:p w14:paraId="04B114A6" w14:textId="77777777" w:rsidR="008734E0" w:rsidRDefault="008734E0">
      <w:pPr>
        <w:spacing w:line="245" w:lineRule="auto"/>
        <w:ind w:left="152" w:right="220"/>
        <w:rPr>
          <w:rFonts w:ascii="Arial" w:eastAsia="Arial" w:hAnsi="Arial" w:cs="Arial"/>
          <w:spacing w:val="1"/>
          <w:sz w:val="22"/>
          <w:szCs w:val="22"/>
        </w:rPr>
      </w:pPr>
    </w:p>
    <w:p w14:paraId="2B824834" w14:textId="08461C1C" w:rsidR="003B761B" w:rsidRDefault="00880E17">
      <w:pPr>
        <w:spacing w:line="245" w:lineRule="auto"/>
        <w:ind w:left="152" w:right="2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icki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Cl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Conditio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k</w:t>
      </w:r>
    </w:p>
    <w:p w14:paraId="4018AB3D" w14:textId="77777777" w:rsidR="003B761B" w:rsidRDefault="003B761B">
      <w:pPr>
        <w:spacing w:line="280" w:lineRule="exact"/>
        <w:rPr>
          <w:sz w:val="28"/>
          <w:szCs w:val="28"/>
        </w:rPr>
      </w:pPr>
    </w:p>
    <w:p w14:paraId="0D6E0D6B" w14:textId="77777777" w:rsidR="003B761B" w:rsidRDefault="00880E17">
      <w:pPr>
        <w:ind w:left="2312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05235B8" wp14:editId="4CE3C79C">
            <wp:extent cx="2640965" cy="20193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7592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367C489E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9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58FAA26C" w14:textId="77777777" w:rsidR="003B761B" w:rsidRDefault="003B761B">
      <w:pPr>
        <w:spacing w:before="2" w:line="120" w:lineRule="exact"/>
        <w:rPr>
          <w:sz w:val="12"/>
          <w:szCs w:val="12"/>
        </w:rPr>
      </w:pPr>
    </w:p>
    <w:p w14:paraId="2235FEF3" w14:textId="77777777" w:rsidR="003B761B" w:rsidRDefault="003B761B">
      <w:pPr>
        <w:spacing w:line="200" w:lineRule="exact"/>
      </w:pPr>
    </w:p>
    <w:p w14:paraId="0C827178" w14:textId="77777777" w:rsidR="003B761B" w:rsidRDefault="00880E17">
      <w:pPr>
        <w:spacing w:line="245" w:lineRule="auto"/>
        <w:ind w:left="962" w:right="521" w:hanging="6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turn</w:t>
      </w:r>
      <w:r>
        <w:rPr>
          <w:rFonts w:ascii="Arial" w:eastAsia="Arial" w:hAnsi="Arial" w:cs="Arial"/>
          <w:b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to</w:t>
      </w:r>
      <w:r>
        <w:rPr>
          <w:rFonts w:ascii="Arial" w:eastAsia="Arial" w:hAnsi="Arial" w:cs="Arial"/>
          <w:b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Bo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</w:t>
      </w:r>
      <w:r>
        <w:rPr>
          <w:rFonts w:ascii="Arial" w:eastAsia="Arial" w:hAnsi="Arial" w:cs="Arial"/>
          <w:b/>
          <w:color w:val="000000"/>
          <w:spacing w:val="3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xit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ba</w:t>
      </w:r>
      <w:r>
        <w:rPr>
          <w:rFonts w:ascii="Arial" w:eastAsia="Arial" w:hAnsi="Arial" w:cs="Arial"/>
          <w:color w:val="000000"/>
          <w:sz w:val="22"/>
          <w:szCs w:val="22"/>
        </w:rPr>
        <w:t>ck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z w:val="22"/>
          <w:szCs w:val="22"/>
        </w:rPr>
        <w:t>Boo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ing</w:t>
      </w:r>
      <w:r>
        <w:rPr>
          <w:rFonts w:ascii="Arial" w:eastAsia="Arial" w:hAnsi="Arial" w:cs="Arial"/>
          <w:b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umm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b/>
          <w:color w:val="000000"/>
          <w:sz w:val="22"/>
          <w:szCs w:val="22"/>
        </w:rPr>
        <w:t>”</w:t>
      </w:r>
      <w:r>
        <w:rPr>
          <w:rFonts w:ascii="Arial" w:eastAsia="Arial" w:hAnsi="Arial" w:cs="Arial"/>
          <w:b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e</w:t>
      </w:r>
    </w:p>
    <w:p w14:paraId="0347BD1F" w14:textId="27DE0D88" w:rsidR="003B761B" w:rsidRDefault="00880E17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bookmarkStart w:id="1" w:name="_Hlk113609215"/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ti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ith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ne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bo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ki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bookmarkEnd w:id="1"/>
    <w:p w14:paraId="5D150EF2" w14:textId="6C1ED7F3" w:rsidR="00617A3F" w:rsidRDefault="00617A3F" w:rsidP="00617A3F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Test fee: HK$2,300</w:t>
      </w:r>
    </w:p>
    <w:p w14:paraId="0CB9D5AE" w14:textId="50471B53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52F011F3" w14:textId="77777777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722F0E66" w14:textId="77777777" w:rsidR="003B761B" w:rsidRDefault="00880E17">
      <w:pPr>
        <w:spacing w:before="85"/>
        <w:ind w:left="1875"/>
      </w:pPr>
      <w:r>
        <w:rPr>
          <w:noProof/>
          <w:lang w:eastAsia="zh-CN"/>
        </w:rPr>
        <w:drawing>
          <wp:inline distT="0" distB="0" distL="0" distR="0" wp14:anchorId="596D7780" wp14:editId="578E3C72">
            <wp:extent cx="3196590" cy="2128520"/>
            <wp:effectExtent l="0" t="0" r="381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4B7B" w14:textId="77777777" w:rsidR="003B761B" w:rsidRDefault="00880E17">
      <w:pPr>
        <w:spacing w:before="88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1</w:t>
      </w:r>
      <w:r>
        <w:rPr>
          <w:rFonts w:ascii="Arial" w:eastAsia="Arial" w:hAnsi="Arial" w:cs="Arial"/>
          <w:b/>
          <w:w w:val="102"/>
          <w:sz w:val="22"/>
          <w:szCs w:val="22"/>
        </w:rPr>
        <w:t>3</w:t>
      </w:r>
    </w:p>
    <w:p w14:paraId="7A8471CA" w14:textId="77777777" w:rsidR="003B761B" w:rsidRDefault="003B761B">
      <w:pPr>
        <w:spacing w:before="12" w:line="220" w:lineRule="exact"/>
        <w:rPr>
          <w:sz w:val="22"/>
          <w:szCs w:val="22"/>
        </w:rPr>
      </w:pPr>
    </w:p>
    <w:p w14:paraId="460E56DB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</w:t>
      </w:r>
    </w:p>
    <w:p w14:paraId="2F26EECB" w14:textId="77777777" w:rsidR="003B761B" w:rsidRDefault="00880E17">
      <w:pPr>
        <w:spacing w:before="6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st</w:t>
      </w:r>
    </w:p>
    <w:p w14:paraId="03A3B66B" w14:textId="77777777" w:rsidR="003B761B" w:rsidRDefault="00880E17">
      <w:pPr>
        <w:spacing w:before="4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PPS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r)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l.</w:t>
      </w:r>
    </w:p>
    <w:p w14:paraId="3A99E417" w14:textId="77777777" w:rsidR="003B761B" w:rsidRDefault="00880E17">
      <w:pPr>
        <w:spacing w:before="45" w:line="282" w:lineRule="auto"/>
        <w:ind w:left="829" w:right="27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l”.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no</w:t>
      </w:r>
      <w:r>
        <w:rPr>
          <w:rFonts w:ascii="Arial" w:eastAsia="Arial" w:hAnsi="Arial" w:cs="Arial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est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 xml:space="preserve">t.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ttle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1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.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3CD00931" w14:textId="77777777" w:rsidR="003B761B" w:rsidRDefault="00880E17">
      <w:pPr>
        <w:spacing w:before="1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28</w:t>
      </w:r>
      <w:r>
        <w:rPr>
          <w:rFonts w:ascii="Arial" w:eastAsia="Arial" w:hAnsi="Arial" w:cs="Arial"/>
          <w:spacing w:val="-1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3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62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3FD778B" w14:textId="77777777" w:rsidR="003B761B" w:rsidRDefault="003B761B">
      <w:pPr>
        <w:spacing w:before="6" w:line="140" w:lineRule="exact"/>
        <w:rPr>
          <w:sz w:val="14"/>
          <w:szCs w:val="14"/>
        </w:rPr>
      </w:pPr>
    </w:p>
    <w:p w14:paraId="7DDFC1B2" w14:textId="77777777" w:rsidR="003B761B" w:rsidRDefault="003B761B">
      <w:pPr>
        <w:spacing w:line="200" w:lineRule="exact"/>
      </w:pPr>
    </w:p>
    <w:p w14:paraId="0C16BE5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u</w:t>
      </w:r>
      <w:r>
        <w:rPr>
          <w:rFonts w:ascii="Arial" w:eastAsia="Arial" w:hAnsi="Arial" w:cs="Arial"/>
          <w:b/>
          <w:w w:val="102"/>
          <w:sz w:val="22"/>
          <w:szCs w:val="22"/>
        </w:rPr>
        <w:t>e</w:t>
      </w:r>
    </w:p>
    <w:p w14:paraId="5F906F4F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430B1EE3" w14:textId="77777777" w:rsidR="003B761B" w:rsidRDefault="00880E17">
      <w:pPr>
        <w:ind w:left="860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06B1BE2E" wp14:editId="6BD9993D">
            <wp:extent cx="4491355" cy="2223770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C79A" w14:textId="77777777" w:rsidR="003B761B" w:rsidRDefault="003B761B">
      <w:pPr>
        <w:spacing w:before="13" w:line="200" w:lineRule="exact"/>
      </w:pPr>
    </w:p>
    <w:p w14:paraId="2B723052" w14:textId="77777777" w:rsidR="003B761B" w:rsidRDefault="00880E17">
      <w:pPr>
        <w:spacing w:before="2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out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ith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6B4774E" w14:textId="77777777" w:rsidR="003B761B" w:rsidRDefault="003B761B">
      <w:pPr>
        <w:spacing w:before="2" w:line="140" w:lineRule="exact"/>
        <w:rPr>
          <w:sz w:val="14"/>
          <w:szCs w:val="14"/>
        </w:rPr>
      </w:pPr>
    </w:p>
    <w:p w14:paraId="6451CA0B" w14:textId="77777777" w:rsidR="003B761B" w:rsidRDefault="003B761B">
      <w:pPr>
        <w:spacing w:line="200" w:lineRule="exact"/>
      </w:pPr>
    </w:p>
    <w:p w14:paraId="30C0F89D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login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u</w:t>
      </w:r>
    </w:p>
    <w:p w14:paraId="760E7919" w14:textId="77777777" w:rsidR="003B761B" w:rsidRDefault="00880E17">
      <w:pPr>
        <w:spacing w:before="45" w:line="282" w:lineRule="auto"/>
        <w:ind w:left="829" w:righ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24489AA9" w14:textId="77777777" w:rsidR="003B761B" w:rsidRDefault="003B761B">
      <w:pPr>
        <w:spacing w:before="18" w:line="200" w:lineRule="exact"/>
      </w:pPr>
    </w:p>
    <w:p w14:paraId="10621280" w14:textId="77777777" w:rsidR="003B761B" w:rsidRDefault="00880E17">
      <w:pPr>
        <w:ind w:left="2130"/>
      </w:pPr>
      <w:r>
        <w:rPr>
          <w:noProof/>
          <w:lang w:eastAsia="zh-CN"/>
        </w:rPr>
        <w:drawing>
          <wp:inline distT="0" distB="0" distL="0" distR="0" wp14:anchorId="15D8B1A6" wp14:editId="3523E3C7">
            <wp:extent cx="2889250" cy="280924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687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62F00D92" w14:textId="77777777" w:rsidR="003B761B" w:rsidRDefault="00880E17">
      <w:pPr>
        <w:tabs>
          <w:tab w:val="left" w:pos="820"/>
        </w:tabs>
        <w:spacing w:line="281" w:lineRule="auto"/>
        <w:ind w:left="829" w:right="534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list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).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ntinu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2E45754E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39B1EDF4" w14:textId="77777777" w:rsidR="003B761B" w:rsidRDefault="003B761B">
      <w:pPr>
        <w:spacing w:line="200" w:lineRule="exact"/>
      </w:pPr>
    </w:p>
    <w:p w14:paraId="7A028174" w14:textId="77777777" w:rsidR="003B761B" w:rsidRDefault="00880E17">
      <w:pPr>
        <w:tabs>
          <w:tab w:val="left" w:pos="820"/>
        </w:tabs>
        <w:spacing w:line="281" w:lineRule="auto"/>
        <w:ind w:left="829" w:right="13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hone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</w:t>
      </w: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+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its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XXXXX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X</w:t>
      </w:r>
      <w:r>
        <w:rPr>
          <w:rFonts w:ascii="Arial" w:eastAsia="Arial" w:hAnsi="Arial" w:cs="Arial"/>
          <w:w w:val="102"/>
          <w:sz w:val="22"/>
          <w:szCs w:val="22"/>
        </w:rPr>
        <w:t>”)</w:t>
      </w:r>
    </w:p>
    <w:p w14:paraId="4D2D3AD9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5B376C79" w14:textId="77777777" w:rsidR="003B761B" w:rsidRDefault="003B761B">
      <w:pPr>
        <w:spacing w:line="200" w:lineRule="exact"/>
      </w:pPr>
    </w:p>
    <w:p w14:paraId="78494F6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au</w:t>
      </w:r>
      <w:r>
        <w:rPr>
          <w:rFonts w:ascii="Arial" w:eastAsia="Arial" w:hAnsi="Arial" w:cs="Arial"/>
          <w:w w:val="102"/>
          <w:sz w:val="22"/>
          <w:szCs w:val="22"/>
        </w:rPr>
        <w:t>:</w:t>
      </w:r>
    </w:p>
    <w:p w14:paraId="2F77D60B" w14:textId="77777777" w:rsidR="003B761B" w:rsidRDefault="00880E17">
      <w:pPr>
        <w:spacing w:before="45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Chi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orl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list.</w:t>
      </w:r>
    </w:p>
    <w:p w14:paraId="235B43A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in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b/>
          <w:w w:val="102"/>
          <w:sz w:val="22"/>
          <w:szCs w:val="22"/>
        </w:rPr>
        <w:t>uni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ip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w w:val="102"/>
          <w:sz w:val="22"/>
          <w:szCs w:val="22"/>
        </w:rPr>
        <w:t>li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F404253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w w:val="102"/>
          <w:sz w:val="22"/>
          <w:szCs w:val="22"/>
        </w:rPr>
        <w:t>Ci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w w:val="102"/>
          <w:sz w:val="22"/>
          <w:szCs w:val="22"/>
        </w:rPr>
        <w:t>y</w:t>
      </w:r>
      <w:r>
        <w:rPr>
          <w:rFonts w:ascii="Arial" w:eastAsia="Arial" w:hAnsi="Arial" w:cs="Arial"/>
          <w:b/>
          <w:w w:val="102"/>
          <w:sz w:val="22"/>
          <w:szCs w:val="22"/>
        </w:rPr>
        <w:t>/Count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5F3D5B5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  <w:sectPr w:rsidR="003B761B">
          <w:headerReference w:type="default" r:id="rId33"/>
          <w:pgSz w:w="12240" w:h="15840"/>
          <w:pgMar w:top="1600" w:right="1720" w:bottom="280" w:left="1720" w:header="1382" w:footer="0" w:gutter="0"/>
          <w:pgNumType w:start="14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b/>
          <w:spacing w:val="1"/>
          <w:sz w:val="22"/>
          <w:szCs w:val="22"/>
        </w:rPr>
        <w:t>0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4FE710AB" w14:textId="77777777" w:rsidR="003B761B" w:rsidRDefault="003B761B">
      <w:pPr>
        <w:spacing w:before="8" w:line="160" w:lineRule="exact"/>
        <w:rPr>
          <w:sz w:val="17"/>
          <w:szCs w:val="17"/>
        </w:rPr>
      </w:pPr>
    </w:p>
    <w:p w14:paraId="6E77630F" w14:textId="77777777" w:rsidR="003B761B" w:rsidRDefault="003B761B">
      <w:pPr>
        <w:spacing w:line="200" w:lineRule="exact"/>
      </w:pPr>
    </w:p>
    <w:p w14:paraId="752028B6" w14:textId="77777777" w:rsidR="003B761B" w:rsidRDefault="003B761B">
      <w:pPr>
        <w:spacing w:line="200" w:lineRule="exact"/>
      </w:pPr>
    </w:p>
    <w:p w14:paraId="6DC6CE78" w14:textId="77777777" w:rsidR="003B761B" w:rsidRDefault="003B761B">
      <w:pPr>
        <w:spacing w:line="200" w:lineRule="exact"/>
      </w:pPr>
    </w:p>
    <w:p w14:paraId="7EEBB146" w14:textId="77777777" w:rsidR="003B761B" w:rsidRDefault="003B761B">
      <w:pPr>
        <w:spacing w:line="200" w:lineRule="exact"/>
      </w:pPr>
    </w:p>
    <w:p w14:paraId="32FCC8FC" w14:textId="77777777" w:rsidR="003B761B" w:rsidRDefault="003B761B">
      <w:pPr>
        <w:spacing w:line="200" w:lineRule="exact"/>
      </w:pPr>
    </w:p>
    <w:p w14:paraId="26B73D72" w14:textId="77777777" w:rsidR="003B761B" w:rsidRDefault="00880E17">
      <w:pPr>
        <w:ind w:left="452"/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3CE62528" wp14:editId="642C3D88">
            <wp:simplePos x="0" y="0"/>
            <wp:positionH relativeFrom="page">
              <wp:posOffset>3921125</wp:posOffset>
            </wp:positionH>
            <wp:positionV relativeFrom="paragraph">
              <wp:posOffset>-679450</wp:posOffset>
            </wp:positionV>
            <wp:extent cx="2472055" cy="4057015"/>
            <wp:effectExtent l="0" t="0" r="4445" b="63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1041679F" wp14:editId="3830F0BD">
            <wp:extent cx="2494280" cy="3387090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0658" w14:textId="77777777" w:rsidR="003B761B" w:rsidRDefault="003B761B">
      <w:pPr>
        <w:spacing w:before="7" w:line="220" w:lineRule="exact"/>
        <w:rPr>
          <w:sz w:val="22"/>
          <w:szCs w:val="22"/>
        </w:rPr>
      </w:pPr>
    </w:p>
    <w:p w14:paraId="14A94632" w14:textId="77777777" w:rsidR="003B761B" w:rsidRDefault="00880E17">
      <w:pPr>
        <w:tabs>
          <w:tab w:val="left" w:pos="820"/>
        </w:tabs>
        <w:spacing w:before="24" w:line="281" w:lineRule="auto"/>
        <w:ind w:left="829" w:right="41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r/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x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da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),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3CF6B90A" w14:textId="77777777" w:rsidR="003B761B" w:rsidRDefault="003B761B">
      <w:pPr>
        <w:spacing w:before="19" w:line="280" w:lineRule="exact"/>
        <w:rPr>
          <w:sz w:val="28"/>
          <w:szCs w:val="28"/>
        </w:rPr>
      </w:pPr>
    </w:p>
    <w:p w14:paraId="60259C68" w14:textId="77777777" w:rsidR="003B761B" w:rsidRDefault="00880E17">
      <w:pPr>
        <w:tabs>
          <w:tab w:val="left" w:pos="820"/>
        </w:tabs>
        <w:spacing w:line="280" w:lineRule="auto"/>
        <w:ind w:left="829" w:right="14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re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1DEE3194" w14:textId="77777777" w:rsidR="003B761B" w:rsidRDefault="003B761B">
      <w:pPr>
        <w:spacing w:before="10" w:line="200" w:lineRule="exact"/>
      </w:pPr>
    </w:p>
    <w:p w14:paraId="55F0AE8A" w14:textId="77777777" w:rsidR="003B761B" w:rsidRDefault="00880E17">
      <w:pPr>
        <w:ind w:left="846"/>
        <w:sectPr w:rsidR="003B761B">
          <w:headerReference w:type="default" r:id="rId36"/>
          <w:pgSz w:w="12240" w:h="15840"/>
          <w:pgMar w:top="128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4890626B" wp14:editId="661C81F4">
            <wp:extent cx="4505960" cy="179959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D1AE" w14:textId="77777777" w:rsidR="003B761B" w:rsidRDefault="003B761B">
      <w:pPr>
        <w:spacing w:before="8" w:line="180" w:lineRule="exact"/>
        <w:rPr>
          <w:sz w:val="19"/>
          <w:szCs w:val="19"/>
        </w:rPr>
      </w:pPr>
    </w:p>
    <w:p w14:paraId="6FCCC91D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ck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1E4C53A0" w14:textId="77777777" w:rsidR="003B761B" w:rsidRDefault="00880E17">
      <w:pPr>
        <w:spacing w:before="7"/>
        <w:ind w:left="490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ss.</w:t>
      </w:r>
    </w:p>
    <w:p w14:paraId="7130DECA" w14:textId="77777777" w:rsidR="003B761B" w:rsidRDefault="00880E17">
      <w:pPr>
        <w:spacing w:before="2" w:line="246" w:lineRule="auto"/>
        <w:ind w:left="829" w:right="4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in</w:t>
      </w:r>
    </w:p>
    <w:p w14:paraId="7ADFD807" w14:textId="77777777" w:rsidR="003B761B" w:rsidRDefault="003B761B">
      <w:pPr>
        <w:spacing w:line="260" w:lineRule="exact"/>
        <w:rPr>
          <w:sz w:val="26"/>
          <w:szCs w:val="26"/>
        </w:rPr>
      </w:pPr>
    </w:p>
    <w:p w14:paraId="786F6D11" w14:textId="77777777" w:rsidR="003B761B" w:rsidRDefault="00880E17">
      <w:pPr>
        <w:tabs>
          <w:tab w:val="left" w:pos="820"/>
        </w:tabs>
        <w:spacing w:line="245" w:lineRule="auto"/>
        <w:ind w:left="829" w:right="196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 xml:space="preserve">TS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ts.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eg</w:t>
      </w:r>
      <w:r>
        <w:rPr>
          <w:rFonts w:ascii="Arial" w:eastAsia="Arial" w:hAnsi="Arial" w:cs="Arial"/>
          <w:sz w:val="22"/>
          <w:szCs w:val="22"/>
        </w:rPr>
        <w:t>istr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65B80E00" w14:textId="77777777" w:rsidR="003B761B" w:rsidRDefault="003B761B">
      <w:pPr>
        <w:spacing w:line="260" w:lineRule="exact"/>
        <w:rPr>
          <w:sz w:val="26"/>
          <w:szCs w:val="26"/>
        </w:rPr>
      </w:pPr>
    </w:p>
    <w:p w14:paraId="60FDF455" w14:textId="77777777" w:rsidR="003B761B" w:rsidRDefault="00880E17">
      <w:pPr>
        <w:spacing w:line="246" w:lineRule="auto"/>
        <w:ind w:left="152" w:right="4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6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sectPr w:rsidR="003B761B">
      <w:pgSz w:w="12240" w:h="15840"/>
      <w:pgMar w:top="16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E25CE" w14:textId="77777777" w:rsidR="00F27A30" w:rsidRDefault="00F27A30">
      <w:r>
        <w:separator/>
      </w:r>
    </w:p>
  </w:endnote>
  <w:endnote w:type="continuationSeparator" w:id="0">
    <w:p w14:paraId="74464A50" w14:textId="77777777" w:rsidR="00F27A30" w:rsidRDefault="00F2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426C" w14:textId="77777777" w:rsidR="004706D2" w:rsidRDefault="004706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9C5C5" w14:textId="77777777" w:rsidR="004706D2" w:rsidRDefault="004706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9F2A2" w14:textId="77777777" w:rsidR="004706D2" w:rsidRDefault="00470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8786E" w14:textId="77777777" w:rsidR="00F27A30" w:rsidRDefault="00F27A30">
      <w:r>
        <w:separator/>
      </w:r>
    </w:p>
  </w:footnote>
  <w:footnote w:type="continuationSeparator" w:id="0">
    <w:p w14:paraId="3ADD9086" w14:textId="77777777" w:rsidR="00F27A30" w:rsidRDefault="00F27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0540F" w14:textId="77777777" w:rsidR="004706D2" w:rsidRDefault="004706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3F2FA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E6B35FE" wp14:editId="22033E39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466725" cy="168910"/>
              <wp:effectExtent l="4445" t="0" r="0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83262" w14:textId="27F20138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8BB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5F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2.6pt;margin-top:68.1pt;width:36.75pt;height:13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" filled="f" stroked="f">
              <v:textbox inset="0,0,0,0">
                <w:txbxContent>
                  <w:p w14:paraId="60583262" w14:textId="27F20138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8BB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97E90" w14:textId="77777777" w:rsidR="004706D2" w:rsidRDefault="004706D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D9DA9" w14:textId="77777777" w:rsidR="003B761B" w:rsidRDefault="003B761B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D4E6F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76C860" wp14:editId="74F20980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547370" cy="168910"/>
              <wp:effectExtent l="4445" t="0" r="63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B282B" w14:textId="45F02B7A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8BB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8BB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6C8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2.6pt;margin-top:68.1pt;width:43.1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RM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" filled="f" stroked="f">
              <v:textbox inset="0,0,0,0">
                <w:txbxContent>
                  <w:p w14:paraId="1D5B282B" w14:textId="45F02B7A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8BB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8BB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A5B71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46372CF" wp14:editId="763813B0">
              <wp:simplePos x="0" y="0"/>
              <wp:positionH relativeFrom="page">
                <wp:posOffset>1176020</wp:posOffset>
              </wp:positionH>
              <wp:positionV relativeFrom="page">
                <wp:posOffset>864235</wp:posOffset>
              </wp:positionV>
              <wp:extent cx="547370" cy="169545"/>
              <wp:effectExtent l="4445" t="0" r="635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57647" w14:textId="51EFBC16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8BB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08BB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372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92.6pt;margin-top:68.05pt;width:43.1pt;height:1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uYrwIAAK8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" filled="f" stroked="f">
              <v:textbox inset="0,0,0,0">
                <w:txbxContent>
                  <w:p w14:paraId="7E157647" w14:textId="51EFBC16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8BB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08BB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6C65" w14:textId="77777777" w:rsidR="003B761B" w:rsidRDefault="003B761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2CA2"/>
    <w:multiLevelType w:val="multilevel"/>
    <w:tmpl w:val="E3FCD60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A3A7CDE"/>
    <w:multiLevelType w:val="hybridMultilevel"/>
    <w:tmpl w:val="23F0F02E"/>
    <w:lvl w:ilvl="0" w:tplc="04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61B"/>
    <w:rsid w:val="00041070"/>
    <w:rsid w:val="0007508A"/>
    <w:rsid w:val="001152F8"/>
    <w:rsid w:val="001E6BBF"/>
    <w:rsid w:val="002329C8"/>
    <w:rsid w:val="003B761B"/>
    <w:rsid w:val="00467BA1"/>
    <w:rsid w:val="004706D2"/>
    <w:rsid w:val="004E5EAE"/>
    <w:rsid w:val="00561C78"/>
    <w:rsid w:val="005B2239"/>
    <w:rsid w:val="005D09F3"/>
    <w:rsid w:val="00617A3F"/>
    <w:rsid w:val="006E08FC"/>
    <w:rsid w:val="006E41EA"/>
    <w:rsid w:val="007C7374"/>
    <w:rsid w:val="007F6F6F"/>
    <w:rsid w:val="00806801"/>
    <w:rsid w:val="0081672A"/>
    <w:rsid w:val="008734E0"/>
    <w:rsid w:val="00880E17"/>
    <w:rsid w:val="008F0E19"/>
    <w:rsid w:val="00904128"/>
    <w:rsid w:val="00975558"/>
    <w:rsid w:val="00A20F8E"/>
    <w:rsid w:val="00AA7B4E"/>
    <w:rsid w:val="00C1203D"/>
    <w:rsid w:val="00D150E6"/>
    <w:rsid w:val="00DB0210"/>
    <w:rsid w:val="00DF2F5A"/>
    <w:rsid w:val="00E008BB"/>
    <w:rsid w:val="00E40496"/>
    <w:rsid w:val="00F27A30"/>
    <w:rsid w:val="00FA5CF5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AFFCE"/>
  <w15:docId w15:val="{59511E57-3C0C-42C2-95DD-61403044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0E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0E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0E1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10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E5EA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34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0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6D2"/>
  </w:style>
  <w:style w:type="paragraph" w:styleId="Footer">
    <w:name w:val="footer"/>
    <w:basedOn w:val="Normal"/>
    <w:link w:val="FooterChar"/>
    <w:uiPriority w:val="99"/>
    <w:unhideWhenUsed/>
    <w:rsid w:val="004706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header" Target="head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hyperlink" Target="https://ielts.idp.com/book/IELTS?countryId=90&amp;testCentreId=24&amp;testVenueId=24&amp;testCentreLocationId=29&amp;testSessionDate=2022-12-03T00:00:00.0000000&amp;isSelt=False&amp;restrictToSpecifiedDate=true&amp;testmoduleid=1&amp;token=ab1631343395237db0ec7b72b4572cdcfc718d59449532b58d5455bb1c951f1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328CE-0325-4F09-81A8-4F883A89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IDP Education Pty Ltd</Company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Wan</dc:creator>
  <cp:lastModifiedBy>Angie Cheung</cp:lastModifiedBy>
  <cp:revision>3</cp:revision>
  <cp:lastPrinted>2017-10-26T02:35:00Z</cp:lastPrinted>
  <dcterms:created xsi:type="dcterms:W3CDTF">2022-10-06T06:40:00Z</dcterms:created>
  <dcterms:modified xsi:type="dcterms:W3CDTF">2022-11-17T04:24:00Z</dcterms:modified>
</cp:coreProperties>
</file>